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01D0" w14:textId="3010CC97" w:rsidR="00AB35BB" w:rsidRPr="00F323DC" w:rsidRDefault="00AB35BB" w:rsidP="00F323DC"/>
    <w:sectPr w:rsidR="00AB35BB" w:rsidRPr="00F323DC" w:rsidSect="002964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C7B3A" w14:textId="77777777" w:rsidR="006F6471" w:rsidRDefault="006F6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181D" w14:textId="77777777" w:rsidR="006F6471" w:rsidRDefault="006F6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045C7" w14:textId="77777777" w:rsidR="006F6471" w:rsidRDefault="006F6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B8091" w14:textId="77777777" w:rsidR="006F6471" w:rsidRDefault="006F6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CFCC" w14:textId="1A2D011E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</w:t>
    </w:r>
    <w:r w:rsidR="009170EC">
      <w:rPr>
        <w:rFonts w:ascii="Arial" w:eastAsia="Calibri" w:hAnsi="Arial"/>
        <w:sz w:val="20"/>
        <w:szCs w:val="20"/>
      </w:rPr>
      <w:t>rimina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9170EC">
        <w:rPr>
          <w:rFonts w:ascii="Arial" w:eastAsia="Calibri" w:hAnsi="Arial"/>
          <w:color w:val="0000FF"/>
          <w:sz w:val="20"/>
          <w:szCs w:val="20"/>
          <w:u w:val="single"/>
        </w:rPr>
        <w:t>Nebraska Criminal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4D07F0DF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1A5BE7">
      <w:rPr>
        <w:rFonts w:ascii="Arial" w:eastAsia="Calibri" w:hAnsi="Arial"/>
        <w:sz w:val="20"/>
        <w:szCs w:val="20"/>
      </w:rPr>
      <w:t>2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96852" w14:textId="77777777" w:rsidR="006F6471" w:rsidRDefault="006F64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A79A4"/>
    <w:multiLevelType w:val="hybridMultilevel"/>
    <w:tmpl w:val="63424070"/>
    <w:lvl w:ilvl="0" w:tplc="78A49798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5"/>
  </w:num>
  <w:num w:numId="3">
    <w:abstractNumId w:val="11"/>
  </w:num>
  <w:num w:numId="4">
    <w:abstractNumId w:val="27"/>
  </w:num>
  <w:num w:numId="5">
    <w:abstractNumId w:val="32"/>
  </w:num>
  <w:num w:numId="6">
    <w:abstractNumId w:val="16"/>
  </w:num>
  <w:num w:numId="7">
    <w:abstractNumId w:val="23"/>
  </w:num>
  <w:num w:numId="8">
    <w:abstractNumId w:val="21"/>
  </w:num>
  <w:num w:numId="9">
    <w:abstractNumId w:val="28"/>
  </w:num>
  <w:num w:numId="10">
    <w:abstractNumId w:val="40"/>
  </w:num>
  <w:num w:numId="11">
    <w:abstractNumId w:val="18"/>
  </w:num>
  <w:num w:numId="12">
    <w:abstractNumId w:val="15"/>
  </w:num>
  <w:num w:numId="13">
    <w:abstractNumId w:val="31"/>
  </w:num>
  <w:num w:numId="14">
    <w:abstractNumId w:val="17"/>
  </w:num>
  <w:num w:numId="15">
    <w:abstractNumId w:val="38"/>
  </w:num>
  <w:num w:numId="16">
    <w:abstractNumId w:val="20"/>
  </w:num>
  <w:num w:numId="17">
    <w:abstractNumId w:val="33"/>
  </w:num>
  <w:num w:numId="18">
    <w:abstractNumId w:val="24"/>
  </w:num>
  <w:num w:numId="19">
    <w:abstractNumId w:val="25"/>
  </w:num>
  <w:num w:numId="20">
    <w:abstractNumId w:val="34"/>
  </w:num>
  <w:num w:numId="21">
    <w:abstractNumId w:val="7"/>
  </w:num>
  <w:num w:numId="22">
    <w:abstractNumId w:val="37"/>
  </w:num>
  <w:num w:numId="23">
    <w:abstractNumId w:val="5"/>
  </w:num>
  <w:num w:numId="24">
    <w:abstractNumId w:val="8"/>
  </w:num>
  <w:num w:numId="25">
    <w:abstractNumId w:val="39"/>
  </w:num>
  <w:num w:numId="26">
    <w:abstractNumId w:val="36"/>
  </w:num>
  <w:num w:numId="27">
    <w:abstractNumId w:val="13"/>
  </w:num>
  <w:num w:numId="28">
    <w:abstractNumId w:val="26"/>
  </w:num>
  <w:num w:numId="29">
    <w:abstractNumId w:val="6"/>
  </w:num>
  <w:num w:numId="30">
    <w:abstractNumId w:val="10"/>
  </w:num>
  <w:num w:numId="31">
    <w:abstractNumId w:val="14"/>
  </w:num>
  <w:num w:numId="32">
    <w:abstractNumId w:val="30"/>
  </w:num>
  <w:num w:numId="33">
    <w:abstractNumId w:val="19"/>
  </w:num>
  <w:num w:numId="34">
    <w:abstractNumId w:val="29"/>
  </w:num>
  <w:num w:numId="35">
    <w:abstractNumId w:val="12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20D27"/>
    <w:rsid w:val="0003607F"/>
    <w:rsid w:val="00050F1F"/>
    <w:rsid w:val="00052ABF"/>
    <w:rsid w:val="0005501A"/>
    <w:rsid w:val="00055462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90DE2"/>
    <w:rsid w:val="000C381D"/>
    <w:rsid w:val="000D20DA"/>
    <w:rsid w:val="000D4D8A"/>
    <w:rsid w:val="000D54A6"/>
    <w:rsid w:val="000E3AB1"/>
    <w:rsid w:val="000E677D"/>
    <w:rsid w:val="000E79DF"/>
    <w:rsid w:val="000E7C8C"/>
    <w:rsid w:val="000F76CD"/>
    <w:rsid w:val="00104B70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513B"/>
    <w:rsid w:val="001563BF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5BE7"/>
    <w:rsid w:val="001A65CF"/>
    <w:rsid w:val="001B06CC"/>
    <w:rsid w:val="001B0D99"/>
    <w:rsid w:val="001B2704"/>
    <w:rsid w:val="001B7104"/>
    <w:rsid w:val="001D1BF0"/>
    <w:rsid w:val="001D2D2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007B"/>
    <w:rsid w:val="0022549C"/>
    <w:rsid w:val="00227CC0"/>
    <w:rsid w:val="0023318A"/>
    <w:rsid w:val="00244FA2"/>
    <w:rsid w:val="002453FC"/>
    <w:rsid w:val="002525D6"/>
    <w:rsid w:val="00253519"/>
    <w:rsid w:val="0025550B"/>
    <w:rsid w:val="00262C71"/>
    <w:rsid w:val="0027312F"/>
    <w:rsid w:val="0027472D"/>
    <w:rsid w:val="0027779D"/>
    <w:rsid w:val="00282143"/>
    <w:rsid w:val="002964AB"/>
    <w:rsid w:val="002A361A"/>
    <w:rsid w:val="002A4D82"/>
    <w:rsid w:val="002A4E72"/>
    <w:rsid w:val="002B0C84"/>
    <w:rsid w:val="002D4B00"/>
    <w:rsid w:val="002E1A5C"/>
    <w:rsid w:val="002E3DEF"/>
    <w:rsid w:val="002F20D5"/>
    <w:rsid w:val="00300481"/>
    <w:rsid w:val="003076C7"/>
    <w:rsid w:val="00313D1A"/>
    <w:rsid w:val="00315172"/>
    <w:rsid w:val="00317112"/>
    <w:rsid w:val="003226B2"/>
    <w:rsid w:val="003363F3"/>
    <w:rsid w:val="00352C7E"/>
    <w:rsid w:val="003538F8"/>
    <w:rsid w:val="00364805"/>
    <w:rsid w:val="00365676"/>
    <w:rsid w:val="00371105"/>
    <w:rsid w:val="00372FEA"/>
    <w:rsid w:val="003837C3"/>
    <w:rsid w:val="003863B7"/>
    <w:rsid w:val="00393B92"/>
    <w:rsid w:val="00394DE3"/>
    <w:rsid w:val="003B2D24"/>
    <w:rsid w:val="003B33B4"/>
    <w:rsid w:val="003B3CD5"/>
    <w:rsid w:val="003C4B0F"/>
    <w:rsid w:val="003C6A07"/>
    <w:rsid w:val="003C7977"/>
    <w:rsid w:val="003D13DA"/>
    <w:rsid w:val="003D1AEC"/>
    <w:rsid w:val="003D2C59"/>
    <w:rsid w:val="003D5F83"/>
    <w:rsid w:val="003F0C3F"/>
    <w:rsid w:val="003F647F"/>
    <w:rsid w:val="00405A63"/>
    <w:rsid w:val="00415A1F"/>
    <w:rsid w:val="00421925"/>
    <w:rsid w:val="00430353"/>
    <w:rsid w:val="004308A6"/>
    <w:rsid w:val="00430AF3"/>
    <w:rsid w:val="004358BF"/>
    <w:rsid w:val="00442C56"/>
    <w:rsid w:val="0044770B"/>
    <w:rsid w:val="00447D1D"/>
    <w:rsid w:val="00452F4D"/>
    <w:rsid w:val="0045361A"/>
    <w:rsid w:val="00463372"/>
    <w:rsid w:val="00472208"/>
    <w:rsid w:val="004736A3"/>
    <w:rsid w:val="004741D3"/>
    <w:rsid w:val="004743BC"/>
    <w:rsid w:val="004776DF"/>
    <w:rsid w:val="00483C01"/>
    <w:rsid w:val="004A0085"/>
    <w:rsid w:val="004A2CCD"/>
    <w:rsid w:val="004A51EE"/>
    <w:rsid w:val="004A73E8"/>
    <w:rsid w:val="004B1A21"/>
    <w:rsid w:val="004B3E75"/>
    <w:rsid w:val="004B770B"/>
    <w:rsid w:val="004C0F28"/>
    <w:rsid w:val="004C1706"/>
    <w:rsid w:val="004C2187"/>
    <w:rsid w:val="004C2B2F"/>
    <w:rsid w:val="004C3547"/>
    <w:rsid w:val="004D14CA"/>
    <w:rsid w:val="004D56E1"/>
    <w:rsid w:val="004D6C59"/>
    <w:rsid w:val="004E4AEF"/>
    <w:rsid w:val="004E5D75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18C7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2301"/>
    <w:rsid w:val="005965E4"/>
    <w:rsid w:val="00597F05"/>
    <w:rsid w:val="005A2687"/>
    <w:rsid w:val="005A35D3"/>
    <w:rsid w:val="005A6FAB"/>
    <w:rsid w:val="005B5420"/>
    <w:rsid w:val="005C0174"/>
    <w:rsid w:val="005C3C12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2D3D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6F6471"/>
    <w:rsid w:val="00700F1A"/>
    <w:rsid w:val="00704C43"/>
    <w:rsid w:val="007061A2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320D"/>
    <w:rsid w:val="00726FC2"/>
    <w:rsid w:val="00733585"/>
    <w:rsid w:val="00735B2B"/>
    <w:rsid w:val="007372D6"/>
    <w:rsid w:val="00741A6B"/>
    <w:rsid w:val="0075000F"/>
    <w:rsid w:val="0075687B"/>
    <w:rsid w:val="007653BE"/>
    <w:rsid w:val="00765FF9"/>
    <w:rsid w:val="00775505"/>
    <w:rsid w:val="00787FE1"/>
    <w:rsid w:val="00793257"/>
    <w:rsid w:val="007961EA"/>
    <w:rsid w:val="007A2699"/>
    <w:rsid w:val="007A57BF"/>
    <w:rsid w:val="007B0769"/>
    <w:rsid w:val="007B101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E2F05"/>
    <w:rsid w:val="007F125A"/>
    <w:rsid w:val="00801D5F"/>
    <w:rsid w:val="008036DF"/>
    <w:rsid w:val="008075CE"/>
    <w:rsid w:val="00816381"/>
    <w:rsid w:val="00820FBD"/>
    <w:rsid w:val="00821118"/>
    <w:rsid w:val="00823B87"/>
    <w:rsid w:val="0083057C"/>
    <w:rsid w:val="00833FD8"/>
    <w:rsid w:val="00836F92"/>
    <w:rsid w:val="008421E6"/>
    <w:rsid w:val="00846D33"/>
    <w:rsid w:val="00852059"/>
    <w:rsid w:val="0085283D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1D29"/>
    <w:rsid w:val="008C3C26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170EC"/>
    <w:rsid w:val="009323F5"/>
    <w:rsid w:val="0093746D"/>
    <w:rsid w:val="00940CC1"/>
    <w:rsid w:val="00943DAA"/>
    <w:rsid w:val="00946E79"/>
    <w:rsid w:val="009515B1"/>
    <w:rsid w:val="009571F1"/>
    <w:rsid w:val="00961FD8"/>
    <w:rsid w:val="009623C3"/>
    <w:rsid w:val="0096368D"/>
    <w:rsid w:val="00964AFD"/>
    <w:rsid w:val="0097088C"/>
    <w:rsid w:val="009836F7"/>
    <w:rsid w:val="00991CB6"/>
    <w:rsid w:val="00997218"/>
    <w:rsid w:val="009A08FF"/>
    <w:rsid w:val="009A4AC7"/>
    <w:rsid w:val="009A792F"/>
    <w:rsid w:val="009B0201"/>
    <w:rsid w:val="009D23DE"/>
    <w:rsid w:val="009D2F9A"/>
    <w:rsid w:val="009E2D0C"/>
    <w:rsid w:val="009E3888"/>
    <w:rsid w:val="009E4FE2"/>
    <w:rsid w:val="009F2281"/>
    <w:rsid w:val="00A00DF2"/>
    <w:rsid w:val="00A06CF1"/>
    <w:rsid w:val="00A06E3B"/>
    <w:rsid w:val="00A15787"/>
    <w:rsid w:val="00A24582"/>
    <w:rsid w:val="00A24A81"/>
    <w:rsid w:val="00A331C4"/>
    <w:rsid w:val="00A350B9"/>
    <w:rsid w:val="00A405EB"/>
    <w:rsid w:val="00A5100D"/>
    <w:rsid w:val="00A539FA"/>
    <w:rsid w:val="00A705A7"/>
    <w:rsid w:val="00A71CA7"/>
    <w:rsid w:val="00A732B7"/>
    <w:rsid w:val="00A74308"/>
    <w:rsid w:val="00A832E5"/>
    <w:rsid w:val="00A83EEB"/>
    <w:rsid w:val="00A85940"/>
    <w:rsid w:val="00A90979"/>
    <w:rsid w:val="00A92579"/>
    <w:rsid w:val="00A94CD0"/>
    <w:rsid w:val="00AA3F17"/>
    <w:rsid w:val="00AB115C"/>
    <w:rsid w:val="00AB166C"/>
    <w:rsid w:val="00AB35BB"/>
    <w:rsid w:val="00AB3F67"/>
    <w:rsid w:val="00AB4A90"/>
    <w:rsid w:val="00AB4FC7"/>
    <w:rsid w:val="00AC35B5"/>
    <w:rsid w:val="00AC4521"/>
    <w:rsid w:val="00AD33D6"/>
    <w:rsid w:val="00AD402A"/>
    <w:rsid w:val="00AD411B"/>
    <w:rsid w:val="00AD5A11"/>
    <w:rsid w:val="00AE5EEF"/>
    <w:rsid w:val="00AF6260"/>
    <w:rsid w:val="00B013BE"/>
    <w:rsid w:val="00B03869"/>
    <w:rsid w:val="00B064F7"/>
    <w:rsid w:val="00B10C5D"/>
    <w:rsid w:val="00B12E75"/>
    <w:rsid w:val="00B17BF4"/>
    <w:rsid w:val="00B243BD"/>
    <w:rsid w:val="00B3709F"/>
    <w:rsid w:val="00B3758D"/>
    <w:rsid w:val="00B4694F"/>
    <w:rsid w:val="00B46CAC"/>
    <w:rsid w:val="00B50A85"/>
    <w:rsid w:val="00B6093E"/>
    <w:rsid w:val="00B8435C"/>
    <w:rsid w:val="00B905EA"/>
    <w:rsid w:val="00B91D23"/>
    <w:rsid w:val="00BA1DD0"/>
    <w:rsid w:val="00BA4BF0"/>
    <w:rsid w:val="00BB084A"/>
    <w:rsid w:val="00BB16E4"/>
    <w:rsid w:val="00BC3BBD"/>
    <w:rsid w:val="00BC3BF5"/>
    <w:rsid w:val="00BC49E6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BF27BE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169C"/>
    <w:rsid w:val="00C66391"/>
    <w:rsid w:val="00C67149"/>
    <w:rsid w:val="00C67A34"/>
    <w:rsid w:val="00C928E5"/>
    <w:rsid w:val="00C9344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0755B"/>
    <w:rsid w:val="00D1227C"/>
    <w:rsid w:val="00D13A97"/>
    <w:rsid w:val="00D22F0D"/>
    <w:rsid w:val="00D2310D"/>
    <w:rsid w:val="00D3691F"/>
    <w:rsid w:val="00D421EB"/>
    <w:rsid w:val="00D432BC"/>
    <w:rsid w:val="00D50CA0"/>
    <w:rsid w:val="00D63E01"/>
    <w:rsid w:val="00D6480D"/>
    <w:rsid w:val="00D71269"/>
    <w:rsid w:val="00D7223A"/>
    <w:rsid w:val="00D763CE"/>
    <w:rsid w:val="00D8017B"/>
    <w:rsid w:val="00D855D0"/>
    <w:rsid w:val="00DA2A57"/>
    <w:rsid w:val="00DA3AB7"/>
    <w:rsid w:val="00DB6BFE"/>
    <w:rsid w:val="00DC193D"/>
    <w:rsid w:val="00DC6B32"/>
    <w:rsid w:val="00DD26ED"/>
    <w:rsid w:val="00DD6085"/>
    <w:rsid w:val="00DE24BC"/>
    <w:rsid w:val="00DE6F11"/>
    <w:rsid w:val="00DE78FC"/>
    <w:rsid w:val="00DF6C48"/>
    <w:rsid w:val="00E2638A"/>
    <w:rsid w:val="00E36E48"/>
    <w:rsid w:val="00E423B9"/>
    <w:rsid w:val="00E44BB3"/>
    <w:rsid w:val="00E546CA"/>
    <w:rsid w:val="00E66E2F"/>
    <w:rsid w:val="00E67F88"/>
    <w:rsid w:val="00E70B07"/>
    <w:rsid w:val="00E766CA"/>
    <w:rsid w:val="00E83203"/>
    <w:rsid w:val="00E83629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C68BC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3A16"/>
    <w:rsid w:val="00F154CE"/>
    <w:rsid w:val="00F235BE"/>
    <w:rsid w:val="00F323DC"/>
    <w:rsid w:val="00F436C7"/>
    <w:rsid w:val="00F46832"/>
    <w:rsid w:val="00F5227D"/>
    <w:rsid w:val="00F52778"/>
    <w:rsid w:val="00F557E4"/>
    <w:rsid w:val="00F566E9"/>
    <w:rsid w:val="00F61096"/>
    <w:rsid w:val="00F62069"/>
    <w:rsid w:val="00F640E9"/>
    <w:rsid w:val="00F979A7"/>
    <w:rsid w:val="00FB2211"/>
    <w:rsid w:val="00FC168A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81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rimR.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56972-E23B-4B3F-854E-D6376CE6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6</cp:revision>
  <cp:lastPrinted>2020-04-09T16:02:00Z</cp:lastPrinted>
  <dcterms:created xsi:type="dcterms:W3CDTF">2022-05-24T14:52:00Z</dcterms:created>
  <dcterms:modified xsi:type="dcterms:W3CDTF">2022-07-08T23:42:00Z</dcterms:modified>
</cp:coreProperties>
</file>