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A3D6F" w14:textId="5431A505" w:rsidR="002964AB" w:rsidRPr="005F09B7" w:rsidRDefault="002964AB" w:rsidP="005F09B7"/>
    <w:sectPr w:rsidR="002964AB" w:rsidRPr="005F09B7" w:rsidSect="002964AB">
      <w:headerReference w:type="default" r:id="rId8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altName w:val="Microsoft Uighur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5CFCC" w14:textId="66F8D6D5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General Rules of the United States District Court for the District of Nebraska (“</w:t>
    </w:r>
    <w:hyperlink r:id="rId1" w:history="1">
      <w:r w:rsidRPr="00393BC1">
        <w:rPr>
          <w:rFonts w:ascii="Arial" w:eastAsia="Calibri" w:hAnsi="Arial"/>
          <w:color w:val="0000FF"/>
          <w:sz w:val="20"/>
          <w:szCs w:val="20"/>
          <w:u w:val="single"/>
        </w:rPr>
        <w:t>Nebraska General Rules</w:t>
      </w:r>
    </w:hyperlink>
    <w:r w:rsidRPr="00393BC1">
      <w:rPr>
        <w:rFonts w:ascii="Arial" w:eastAsia="Calibri" w:hAnsi="Arial"/>
        <w:sz w:val="20"/>
        <w:szCs w:val="20"/>
      </w:rPr>
      <w:t>”)</w:t>
    </w:r>
  </w:p>
  <w:p w14:paraId="50E169F9" w14:textId="5E3050C0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FD56B4">
      <w:rPr>
        <w:rFonts w:ascii="Arial" w:eastAsia="Calibri" w:hAnsi="Arial"/>
        <w:sz w:val="20"/>
        <w:szCs w:val="20"/>
      </w:rPr>
      <w:t>1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56AB9"/>
    <w:multiLevelType w:val="hybridMultilevel"/>
    <w:tmpl w:val="324041E6"/>
    <w:lvl w:ilvl="0" w:tplc="EF7ABD64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BF7564"/>
    <w:multiLevelType w:val="hybridMultilevel"/>
    <w:tmpl w:val="5294854E"/>
    <w:lvl w:ilvl="0" w:tplc="71567A68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25"/>
  </w:num>
  <w:num w:numId="3">
    <w:abstractNumId w:val="9"/>
  </w:num>
  <w:num w:numId="4">
    <w:abstractNumId w:val="19"/>
  </w:num>
  <w:num w:numId="5">
    <w:abstractNumId w:val="22"/>
  </w:num>
  <w:num w:numId="6">
    <w:abstractNumId w:val="11"/>
  </w:num>
  <w:num w:numId="7">
    <w:abstractNumId w:val="16"/>
  </w:num>
  <w:num w:numId="8">
    <w:abstractNumId w:val="15"/>
  </w:num>
  <w:num w:numId="9">
    <w:abstractNumId w:val="20"/>
  </w:num>
  <w:num w:numId="10">
    <w:abstractNumId w:val="28"/>
  </w:num>
  <w:num w:numId="11">
    <w:abstractNumId w:val="13"/>
  </w:num>
  <w:num w:numId="12">
    <w:abstractNumId w:val="10"/>
  </w:num>
  <w:num w:numId="13">
    <w:abstractNumId w:val="21"/>
  </w:num>
  <w:num w:numId="14">
    <w:abstractNumId w:val="12"/>
  </w:num>
  <w:num w:numId="15">
    <w:abstractNumId w:val="27"/>
  </w:num>
  <w:num w:numId="16">
    <w:abstractNumId w:val="14"/>
  </w:num>
  <w:num w:numId="17">
    <w:abstractNumId w:val="23"/>
  </w:num>
  <w:num w:numId="18">
    <w:abstractNumId w:val="17"/>
  </w:num>
  <w:num w:numId="19">
    <w:abstractNumId w:val="18"/>
  </w:num>
  <w:num w:numId="20">
    <w:abstractNumId w:val="24"/>
  </w:num>
  <w:num w:numId="21">
    <w:abstractNumId w:val="7"/>
  </w:num>
  <w:num w:numId="22">
    <w:abstractNumId w:val="26"/>
  </w:num>
  <w:num w:numId="23">
    <w:abstractNumId w:val="5"/>
  </w:num>
  <w:num w:numId="24">
    <w:abstractNumId w:val="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1185D"/>
    <w:rsid w:val="00017972"/>
    <w:rsid w:val="00017ADF"/>
    <w:rsid w:val="00020C39"/>
    <w:rsid w:val="00050F1F"/>
    <w:rsid w:val="0005501A"/>
    <w:rsid w:val="00056909"/>
    <w:rsid w:val="000600CC"/>
    <w:rsid w:val="000640DD"/>
    <w:rsid w:val="0007567D"/>
    <w:rsid w:val="00083DCE"/>
    <w:rsid w:val="00084C15"/>
    <w:rsid w:val="0008573B"/>
    <w:rsid w:val="000C381D"/>
    <w:rsid w:val="000D20DA"/>
    <w:rsid w:val="000D4D8A"/>
    <w:rsid w:val="000E3AB1"/>
    <w:rsid w:val="000E677D"/>
    <w:rsid w:val="000E79DF"/>
    <w:rsid w:val="000E7C8C"/>
    <w:rsid w:val="00112A02"/>
    <w:rsid w:val="00114AB7"/>
    <w:rsid w:val="00115A16"/>
    <w:rsid w:val="0012410A"/>
    <w:rsid w:val="00125337"/>
    <w:rsid w:val="00127950"/>
    <w:rsid w:val="001505FC"/>
    <w:rsid w:val="00151AD5"/>
    <w:rsid w:val="001600EC"/>
    <w:rsid w:val="00172D39"/>
    <w:rsid w:val="00176CCB"/>
    <w:rsid w:val="001778D1"/>
    <w:rsid w:val="00180136"/>
    <w:rsid w:val="00192FDC"/>
    <w:rsid w:val="00195064"/>
    <w:rsid w:val="001A251C"/>
    <w:rsid w:val="001B7104"/>
    <w:rsid w:val="001D1BF0"/>
    <w:rsid w:val="001D36F3"/>
    <w:rsid w:val="001E0D63"/>
    <w:rsid w:val="001E4F16"/>
    <w:rsid w:val="001E67F9"/>
    <w:rsid w:val="002022F7"/>
    <w:rsid w:val="002034F0"/>
    <w:rsid w:val="00205A9C"/>
    <w:rsid w:val="0021302C"/>
    <w:rsid w:val="00213F3F"/>
    <w:rsid w:val="00227CC0"/>
    <w:rsid w:val="0023318A"/>
    <w:rsid w:val="002453FC"/>
    <w:rsid w:val="0025550B"/>
    <w:rsid w:val="00262C71"/>
    <w:rsid w:val="0027312F"/>
    <w:rsid w:val="0027779D"/>
    <w:rsid w:val="00277C98"/>
    <w:rsid w:val="002964AB"/>
    <w:rsid w:val="002A4D82"/>
    <w:rsid w:val="002A4E72"/>
    <w:rsid w:val="002D4B00"/>
    <w:rsid w:val="002E1A5C"/>
    <w:rsid w:val="002E3DEF"/>
    <w:rsid w:val="002F20D5"/>
    <w:rsid w:val="003076C7"/>
    <w:rsid w:val="00313D1A"/>
    <w:rsid w:val="00315172"/>
    <w:rsid w:val="00317112"/>
    <w:rsid w:val="00352C7E"/>
    <w:rsid w:val="003538F8"/>
    <w:rsid w:val="00365676"/>
    <w:rsid w:val="00372FEA"/>
    <w:rsid w:val="003837C3"/>
    <w:rsid w:val="003863B7"/>
    <w:rsid w:val="00394DE3"/>
    <w:rsid w:val="003B33B4"/>
    <w:rsid w:val="003B3CD5"/>
    <w:rsid w:val="003C6A07"/>
    <w:rsid w:val="003C7977"/>
    <w:rsid w:val="003D13DA"/>
    <w:rsid w:val="003D1AEC"/>
    <w:rsid w:val="003D2C59"/>
    <w:rsid w:val="003F0C3F"/>
    <w:rsid w:val="003F647F"/>
    <w:rsid w:val="00405A63"/>
    <w:rsid w:val="00415A1F"/>
    <w:rsid w:val="00430353"/>
    <w:rsid w:val="004308A6"/>
    <w:rsid w:val="00430AF3"/>
    <w:rsid w:val="004358BF"/>
    <w:rsid w:val="00442C56"/>
    <w:rsid w:val="0044770B"/>
    <w:rsid w:val="00447D1D"/>
    <w:rsid w:val="00463372"/>
    <w:rsid w:val="004736A3"/>
    <w:rsid w:val="004741D3"/>
    <w:rsid w:val="004776DF"/>
    <w:rsid w:val="00483C01"/>
    <w:rsid w:val="004A2CCD"/>
    <w:rsid w:val="004B3E75"/>
    <w:rsid w:val="004C2187"/>
    <w:rsid w:val="004C3547"/>
    <w:rsid w:val="004D56E1"/>
    <w:rsid w:val="004D6C59"/>
    <w:rsid w:val="004F0317"/>
    <w:rsid w:val="004F2B7E"/>
    <w:rsid w:val="004F2EF7"/>
    <w:rsid w:val="00510720"/>
    <w:rsid w:val="005108BB"/>
    <w:rsid w:val="005166ED"/>
    <w:rsid w:val="0052037F"/>
    <w:rsid w:val="005237A8"/>
    <w:rsid w:val="0054034F"/>
    <w:rsid w:val="005417F6"/>
    <w:rsid w:val="00547989"/>
    <w:rsid w:val="00555B7B"/>
    <w:rsid w:val="00556A67"/>
    <w:rsid w:val="0058007E"/>
    <w:rsid w:val="00580346"/>
    <w:rsid w:val="00581B5E"/>
    <w:rsid w:val="00584431"/>
    <w:rsid w:val="00587054"/>
    <w:rsid w:val="00590495"/>
    <w:rsid w:val="005965E4"/>
    <w:rsid w:val="005A2687"/>
    <w:rsid w:val="005A35D3"/>
    <w:rsid w:val="005C0174"/>
    <w:rsid w:val="005C3F1D"/>
    <w:rsid w:val="005C6D1B"/>
    <w:rsid w:val="005D627F"/>
    <w:rsid w:val="005F09B7"/>
    <w:rsid w:val="005F3FE3"/>
    <w:rsid w:val="0060322E"/>
    <w:rsid w:val="006127E8"/>
    <w:rsid w:val="006137C0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2D6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4C43"/>
    <w:rsid w:val="00707247"/>
    <w:rsid w:val="0070792E"/>
    <w:rsid w:val="00710B84"/>
    <w:rsid w:val="00711D92"/>
    <w:rsid w:val="00713F21"/>
    <w:rsid w:val="00716D5C"/>
    <w:rsid w:val="00717E40"/>
    <w:rsid w:val="007207F7"/>
    <w:rsid w:val="00722156"/>
    <w:rsid w:val="00733585"/>
    <w:rsid w:val="00735B2B"/>
    <w:rsid w:val="007372D6"/>
    <w:rsid w:val="00741370"/>
    <w:rsid w:val="00741A6B"/>
    <w:rsid w:val="0075000F"/>
    <w:rsid w:val="0075687B"/>
    <w:rsid w:val="00775505"/>
    <w:rsid w:val="00787FE1"/>
    <w:rsid w:val="00793257"/>
    <w:rsid w:val="007961EA"/>
    <w:rsid w:val="007A2699"/>
    <w:rsid w:val="007A57BF"/>
    <w:rsid w:val="007B0769"/>
    <w:rsid w:val="007B5B66"/>
    <w:rsid w:val="007B62E4"/>
    <w:rsid w:val="007C5769"/>
    <w:rsid w:val="007C5EE2"/>
    <w:rsid w:val="007C6D5C"/>
    <w:rsid w:val="007D5ABC"/>
    <w:rsid w:val="007D724F"/>
    <w:rsid w:val="007F125A"/>
    <w:rsid w:val="008075CE"/>
    <w:rsid w:val="00816381"/>
    <w:rsid w:val="00820FBD"/>
    <w:rsid w:val="00823B87"/>
    <w:rsid w:val="0083057C"/>
    <w:rsid w:val="00833FD8"/>
    <w:rsid w:val="00836F92"/>
    <w:rsid w:val="008421E6"/>
    <w:rsid w:val="00846D33"/>
    <w:rsid w:val="00852059"/>
    <w:rsid w:val="0085699C"/>
    <w:rsid w:val="00856A51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1D29"/>
    <w:rsid w:val="008D5BF2"/>
    <w:rsid w:val="008D779E"/>
    <w:rsid w:val="008E03C4"/>
    <w:rsid w:val="008E6D92"/>
    <w:rsid w:val="008E75F5"/>
    <w:rsid w:val="0090093E"/>
    <w:rsid w:val="009036C1"/>
    <w:rsid w:val="009323F5"/>
    <w:rsid w:val="0093746D"/>
    <w:rsid w:val="00940CC1"/>
    <w:rsid w:val="00946E79"/>
    <w:rsid w:val="009515B1"/>
    <w:rsid w:val="009571F1"/>
    <w:rsid w:val="00961FD8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F9A"/>
    <w:rsid w:val="009E4FE2"/>
    <w:rsid w:val="009F2281"/>
    <w:rsid w:val="00A00DF2"/>
    <w:rsid w:val="00A15787"/>
    <w:rsid w:val="00A331C4"/>
    <w:rsid w:val="00A405EB"/>
    <w:rsid w:val="00A5100D"/>
    <w:rsid w:val="00A71CA7"/>
    <w:rsid w:val="00A732B7"/>
    <w:rsid w:val="00A74308"/>
    <w:rsid w:val="00A85940"/>
    <w:rsid w:val="00A90979"/>
    <w:rsid w:val="00A94CD0"/>
    <w:rsid w:val="00AB115C"/>
    <w:rsid w:val="00AB166C"/>
    <w:rsid w:val="00AB4A90"/>
    <w:rsid w:val="00AB4FC7"/>
    <w:rsid w:val="00AC4521"/>
    <w:rsid w:val="00AD33D6"/>
    <w:rsid w:val="00AD402A"/>
    <w:rsid w:val="00AD5A11"/>
    <w:rsid w:val="00B013BE"/>
    <w:rsid w:val="00B064F7"/>
    <w:rsid w:val="00B10C5D"/>
    <w:rsid w:val="00B17BF4"/>
    <w:rsid w:val="00B243BD"/>
    <w:rsid w:val="00B32F9F"/>
    <w:rsid w:val="00B3709F"/>
    <w:rsid w:val="00B3758D"/>
    <w:rsid w:val="00B4694F"/>
    <w:rsid w:val="00B50A85"/>
    <w:rsid w:val="00B91D23"/>
    <w:rsid w:val="00BA4BF0"/>
    <w:rsid w:val="00BB084A"/>
    <w:rsid w:val="00BC3BBD"/>
    <w:rsid w:val="00BC3BF5"/>
    <w:rsid w:val="00BC64C6"/>
    <w:rsid w:val="00BD33EE"/>
    <w:rsid w:val="00BD35F4"/>
    <w:rsid w:val="00BD6BFB"/>
    <w:rsid w:val="00BE0D2E"/>
    <w:rsid w:val="00BE4654"/>
    <w:rsid w:val="00BE53CC"/>
    <w:rsid w:val="00BE599F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6391"/>
    <w:rsid w:val="00C67149"/>
    <w:rsid w:val="00C67A34"/>
    <w:rsid w:val="00C928E5"/>
    <w:rsid w:val="00C94125"/>
    <w:rsid w:val="00C94A36"/>
    <w:rsid w:val="00C959EA"/>
    <w:rsid w:val="00CA077E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22F0D"/>
    <w:rsid w:val="00D2310D"/>
    <w:rsid w:val="00D432BC"/>
    <w:rsid w:val="00D50CA0"/>
    <w:rsid w:val="00D63E01"/>
    <w:rsid w:val="00D6480D"/>
    <w:rsid w:val="00D7223A"/>
    <w:rsid w:val="00D855D0"/>
    <w:rsid w:val="00DA2A57"/>
    <w:rsid w:val="00DA3AB7"/>
    <w:rsid w:val="00DB6BFE"/>
    <w:rsid w:val="00DC193D"/>
    <w:rsid w:val="00DD6085"/>
    <w:rsid w:val="00DE24BC"/>
    <w:rsid w:val="00DE6F11"/>
    <w:rsid w:val="00DE78FC"/>
    <w:rsid w:val="00DF6C48"/>
    <w:rsid w:val="00E44BB3"/>
    <w:rsid w:val="00E8533C"/>
    <w:rsid w:val="00E8585A"/>
    <w:rsid w:val="00E912EB"/>
    <w:rsid w:val="00E97153"/>
    <w:rsid w:val="00E972A4"/>
    <w:rsid w:val="00E97E19"/>
    <w:rsid w:val="00E97F8B"/>
    <w:rsid w:val="00EA240E"/>
    <w:rsid w:val="00EB5EA5"/>
    <w:rsid w:val="00EC32B3"/>
    <w:rsid w:val="00ED0EF9"/>
    <w:rsid w:val="00EE0F7B"/>
    <w:rsid w:val="00EE4ABB"/>
    <w:rsid w:val="00EF0B80"/>
    <w:rsid w:val="00EF2EFC"/>
    <w:rsid w:val="00F00259"/>
    <w:rsid w:val="00F0361C"/>
    <w:rsid w:val="00F0569D"/>
    <w:rsid w:val="00F108A1"/>
    <w:rsid w:val="00F46832"/>
    <w:rsid w:val="00F5227D"/>
    <w:rsid w:val="00F557E4"/>
    <w:rsid w:val="00F566E9"/>
    <w:rsid w:val="00F61096"/>
    <w:rsid w:val="00F62069"/>
    <w:rsid w:val="00F640E9"/>
    <w:rsid w:val="00F979A7"/>
    <w:rsid w:val="00FB2211"/>
    <w:rsid w:val="00FD56B4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GenR.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27574-ABBC-4759-BBF0-83CC606F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2</cp:revision>
  <cp:lastPrinted>2020-04-09T16:02:00Z</cp:lastPrinted>
  <dcterms:created xsi:type="dcterms:W3CDTF">2021-12-02T21:21:00Z</dcterms:created>
  <dcterms:modified xsi:type="dcterms:W3CDTF">2021-12-02T21:21:00Z</dcterms:modified>
</cp:coreProperties>
</file>